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Bu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onam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için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bilgilendirme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formu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size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yapılacak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hakkında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bilgilendirerek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yapılacak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için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onay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verdiğinizi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kayıt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altına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almak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için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hazırlanmıştır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r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Bu form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bu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tip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operasyonların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çoğunu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kapsamakla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birlikte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bazı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hasta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gruplarında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oluşabilecek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ilave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riskleri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içermeyebilir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Doktorunuz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size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bağlı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riskleri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ilaveten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kişişel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özelliklerinize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bağlı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gelişebilecek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riskleri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bildirecektir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</w:p>
    <w:p w:rsidR="002E6697" w:rsidRPr="002E6697" w:rsidRDefault="002E6697" w:rsidP="002E6697">
      <w:pPr>
        <w:widowControl w:val="0"/>
        <w:tabs>
          <w:tab w:val="left" w:pos="9898"/>
        </w:tabs>
        <w:suppressAutoHyphens/>
        <w:spacing w:after="0" w:line="240" w:lineRule="auto"/>
        <w:ind w:left="0" w:right="-533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Tedaviniz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için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gerekli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operasyonun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yararlarını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olası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risklerini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öğrendikten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sonra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yapılacak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operasyonu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kabul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etmek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veya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etmemek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sizin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kendi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kararınıza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bağlıdır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Yasal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tıbbi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zorunluluk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taşıyan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haller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hariç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bilgilendirmeyi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reddedebilir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veya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verdiğiniz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onamı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istediğiniz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zaman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iptal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edebilirsiniz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center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b/>
          <w:bCs/>
          <w:color w:val="000000"/>
          <w:kern w:val="1"/>
          <w:lang w:val="en-US" w:eastAsia="ar-SA"/>
        </w:rPr>
        <w:t>Önerilen</w:t>
      </w:r>
      <w:proofErr w:type="spellEnd"/>
      <w:r w:rsidRPr="002E6697">
        <w:rPr>
          <w:rFonts w:ascii="DIN-Regular" w:eastAsia="DIN-Regular" w:hAnsi="DIN-Regular" w:cs="DIN-Regular"/>
          <w:b/>
          <w:bCs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b/>
          <w:bCs/>
          <w:color w:val="000000"/>
          <w:kern w:val="1"/>
          <w:lang w:val="en-US" w:eastAsia="ar-SA"/>
        </w:rPr>
        <w:t>Tedavi</w:t>
      </w:r>
      <w:proofErr w:type="spellEnd"/>
      <w:r w:rsidRPr="002E6697">
        <w:rPr>
          <w:rFonts w:ascii="DIN-Regular" w:eastAsia="DIN-Regular" w:hAnsi="DIN-Regular" w:cs="DIN-Regular"/>
          <w:b/>
          <w:bCs/>
          <w:color w:val="000000"/>
          <w:kern w:val="1"/>
          <w:lang w:val="en-US" w:eastAsia="ar-SA"/>
        </w:rPr>
        <w:t>: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Bu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ile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kolda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atardamar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ile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yüzeyel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toplardamar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arasında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bağlantı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oluşturulur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proofErr w:type="gram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Bu 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şekilde</w:t>
      </w:r>
      <w:proofErr w:type="spellEnd"/>
      <w:proofErr w:type="gram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hemodiyaliz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için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yüksek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akım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sağlayan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damaryolu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sağlanması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hedeflenmektedir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Bu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işlem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kendi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damarlarınız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uygun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olmadığında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sentetik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damar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greftleri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kullanılarak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da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yapılabilir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b/>
          <w:bCs/>
          <w:color w:val="000000"/>
          <w:kern w:val="1"/>
          <w:lang w:val="en-US" w:eastAsia="ar-SA"/>
        </w:rPr>
        <w:t>Operasyonun</w:t>
      </w:r>
      <w:proofErr w:type="spellEnd"/>
      <w:r w:rsidRPr="002E6697">
        <w:rPr>
          <w:rFonts w:ascii="DIN-Regular" w:eastAsia="DIN-Regular" w:hAnsi="DIN-Regular" w:cs="DIN-Regular"/>
          <w:b/>
          <w:bCs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b/>
          <w:bCs/>
          <w:color w:val="000000"/>
          <w:kern w:val="1"/>
          <w:lang w:val="en-US" w:eastAsia="ar-SA"/>
        </w:rPr>
        <w:t>Riskleri</w:t>
      </w:r>
      <w:proofErr w:type="spellEnd"/>
      <w:r w:rsidRPr="002E6697">
        <w:rPr>
          <w:rFonts w:ascii="DIN-Regular" w:eastAsia="DIN-Regular" w:hAnsi="DIN-Regular" w:cs="DIN-Regular"/>
          <w:b/>
          <w:bCs/>
          <w:color w:val="000000"/>
          <w:kern w:val="1"/>
          <w:lang w:val="en-US" w:eastAsia="ar-SA"/>
        </w:rPr>
        <w:t>: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Bunlar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en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sık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görülen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risklerdir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Burada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anlatılmayan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daha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sıklıkla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karşılaşılan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riskler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de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olabilir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Genel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veya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özel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sorularınız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varsa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lütfen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cerrahınıza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sorunuz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</w:p>
    <w:p w:rsidR="002E6697" w:rsidRPr="002E6697" w:rsidRDefault="002E6697" w:rsidP="002E6697">
      <w:pPr>
        <w:widowControl w:val="0"/>
        <w:numPr>
          <w:ilvl w:val="0"/>
          <w:numId w:val="4"/>
        </w:numPr>
        <w:suppressAutoHyphens/>
        <w:spacing w:after="0" w:line="240" w:lineRule="auto"/>
        <w:ind w:right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Anestezi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riski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: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genellikle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lokal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anestezi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altında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bazen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damardan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verilen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ilaçlarla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(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sedoanaljezi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),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nadiren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genel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anestezi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altında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gerçekleştirilir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Anestezik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ilaçların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etkilerine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hastada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proofErr w:type="gram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bulunan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diğer</w:t>
      </w:r>
      <w:proofErr w:type="spellEnd"/>
      <w:proofErr w:type="gram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hastalıklara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veya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kronik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böbrek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yetmezliğinin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oluşturduğu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sıvı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elektrolit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düzensizliklerine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bağlı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hayati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tehlike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oluşabilir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bookmarkStart w:id="0" w:name="_GoBack"/>
      <w:bookmarkEnd w:id="0"/>
    </w:p>
    <w:p w:rsidR="002E6697" w:rsidRPr="002E6697" w:rsidRDefault="002E6697" w:rsidP="002E6697">
      <w:pPr>
        <w:widowControl w:val="0"/>
        <w:numPr>
          <w:ilvl w:val="0"/>
          <w:numId w:val="4"/>
        </w:numPr>
        <w:suppressAutoHyphens/>
        <w:spacing w:after="0" w:line="240" w:lineRule="auto"/>
        <w:ind w:right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Kanama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: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Ameliyattan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sonra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miktarda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sızıntı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şeklinde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kanama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görülebilir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Bu </w:t>
      </w:r>
      <w:proofErr w:type="spellStart"/>
      <w:proofErr w:type="gram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durumda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gazlı</w:t>
      </w:r>
      <w:proofErr w:type="spellEnd"/>
      <w:proofErr w:type="gram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bez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ile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fistül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üzerine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hafifçe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baskı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uygulanır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sırasında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veya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sonrasında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nadiren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çok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şiddetli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kanamalar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oluşabilir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Kanamayı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durdurmak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için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tekrar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alınmanız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verilmesi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gerekebilir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Aşırı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kanamalarda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hayati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tehlike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oluşabilir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</w:p>
    <w:p w:rsidR="002E6697" w:rsidRPr="002E6697" w:rsidRDefault="002E6697" w:rsidP="002E6697">
      <w:pPr>
        <w:widowControl w:val="0"/>
        <w:numPr>
          <w:ilvl w:val="0"/>
          <w:numId w:val="4"/>
        </w:numPr>
        <w:suppressAutoHyphens/>
        <w:spacing w:after="0" w:line="240" w:lineRule="auto"/>
        <w:ind w:right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Fistülün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çalışmaması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: 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Damar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yapınıza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tansiyonunuza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veya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diğer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sebeplere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bağlı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proofErr w:type="gram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olarak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</w:t>
      </w:r>
      <w:proofErr w:type="spellEnd"/>
      <w:proofErr w:type="gram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başarısız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olabilir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Bu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durumda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tekrar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yapılması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gerekebilir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Fistülün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çalışmaması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durumunda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boyundan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veya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kasıktan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takılan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kataterler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ile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diyalize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girmeniz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gerekebilir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</w:p>
    <w:p w:rsidR="002E6697" w:rsidRPr="002E6697" w:rsidRDefault="002E6697" w:rsidP="002E6697">
      <w:pPr>
        <w:widowControl w:val="0"/>
        <w:numPr>
          <w:ilvl w:val="0"/>
          <w:numId w:val="4"/>
        </w:numPr>
        <w:suppressAutoHyphens/>
        <w:spacing w:after="0" w:line="240" w:lineRule="auto"/>
        <w:ind w:right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Enfeksiyon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: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bölgesinde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akıntı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kızarıklık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izlenmesi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enfeksiyon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geliştiğini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düşündürür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Bu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durumda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yara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pansumanı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antibiyotik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tedavisi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veya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bölgesine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cerrahi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işlemler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uygulanabilir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</w:p>
    <w:p w:rsidR="002E6697" w:rsidRPr="002E6697" w:rsidRDefault="002E6697" w:rsidP="002E6697">
      <w:pPr>
        <w:widowControl w:val="0"/>
        <w:numPr>
          <w:ilvl w:val="0"/>
          <w:numId w:val="5"/>
        </w:numPr>
        <w:suppressAutoHyphens/>
        <w:spacing w:after="0" w:line="240" w:lineRule="auto"/>
        <w:ind w:right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Kolda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kalınlık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artışı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(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ödem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):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Damar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sistemi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yapılan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işlem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sebebiyle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yüksek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basınca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maruz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kaldığı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için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kolda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miktar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ödem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beklenebilir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Aşırı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ödem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gelişmesi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toplardamar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sisteminde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ciddi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darlık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olduğunu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düşündürür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Bu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durumda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ileri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incelemeler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veya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operasyonlar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gerekebilir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</w:p>
    <w:p w:rsidR="002E6697" w:rsidRPr="002E6697" w:rsidRDefault="002E6697" w:rsidP="002E6697">
      <w:pPr>
        <w:widowControl w:val="0"/>
        <w:numPr>
          <w:ilvl w:val="0"/>
          <w:numId w:val="5"/>
        </w:numPr>
        <w:suppressAutoHyphens/>
        <w:spacing w:after="0" w:line="240" w:lineRule="auto"/>
        <w:ind w:right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Fistül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akımının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yetersizliği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: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Bazı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fistüller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sonrası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yeterli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akıma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ulaşamaz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Bu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durumda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tekrar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gerekebilir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</w:p>
    <w:p w:rsidR="002E6697" w:rsidRPr="002E6697" w:rsidRDefault="002E6697" w:rsidP="002E6697">
      <w:pPr>
        <w:widowControl w:val="0"/>
        <w:numPr>
          <w:ilvl w:val="0"/>
          <w:numId w:val="6"/>
        </w:numPr>
        <w:suppressAutoHyphens/>
        <w:spacing w:after="0" w:line="240" w:lineRule="auto"/>
        <w:ind w:right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Fistül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akımının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fazlalığı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: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Yüksek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fistül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akımları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kalbin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iş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yükünü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artırdığı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için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uzun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yıllar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proofErr w:type="gram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sonrası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kalp</w:t>
      </w:r>
      <w:proofErr w:type="spellEnd"/>
      <w:proofErr w:type="gram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yetmezliği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bulguları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oluşturabilir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Bu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durumda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fistülün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kapatılması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veya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akımı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azaltıcı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cerrahi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işlemler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gerekebilir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</w:p>
    <w:p w:rsidR="002E6697" w:rsidRPr="002E6697" w:rsidRDefault="002E6697" w:rsidP="002E6697">
      <w:pPr>
        <w:widowControl w:val="0"/>
        <w:numPr>
          <w:ilvl w:val="0"/>
          <w:numId w:val="6"/>
        </w:numPr>
        <w:suppressAutoHyphens/>
        <w:spacing w:after="0" w:line="240" w:lineRule="auto"/>
        <w:ind w:right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Elde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dolaşım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bozukluğu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: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Fistül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operasyonu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ele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giden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miktarının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azalmasına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yol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açar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Bu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atardamar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sistemi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yetersiz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kişilerde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özellikle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diyaliz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esnasında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olmak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üzere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ağrı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elde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soğuma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morarma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hareketlerde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azalma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yara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proofErr w:type="gram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açılması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gibi</w:t>
      </w:r>
      <w:proofErr w:type="spellEnd"/>
      <w:proofErr w:type="gram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şikâyetlere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sebep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olur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Bu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şikayetler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fistülün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kullanımını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imkansız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hale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getirebilir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Bazı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hastalarda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bu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fistüllerin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kapatılması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gerekebilir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Tüm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müdahalelere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rağmen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çok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nadir de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olsa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parmakların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veya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elin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kaybedilmesi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proofErr w:type="gram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riski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vardır</w:t>
      </w:r>
      <w:proofErr w:type="spellEnd"/>
      <w:proofErr w:type="gram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</w:p>
    <w:p w:rsidR="002E6697" w:rsidRPr="002E6697" w:rsidRDefault="002E6697" w:rsidP="002E6697">
      <w:pPr>
        <w:widowControl w:val="0"/>
        <w:numPr>
          <w:ilvl w:val="0"/>
          <w:numId w:val="6"/>
        </w:numPr>
        <w:suppressAutoHyphens/>
        <w:spacing w:after="0" w:line="240" w:lineRule="auto"/>
        <w:ind w:right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Damarların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genişlemesi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(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Anevrizma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):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Zamanla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fistül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yapılan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koldaki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damar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yapıları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genişler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. Bu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genişlemeler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ileri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dereceye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vardığında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tehlike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yaratabileceği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için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,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bu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fistülün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kapatılması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gerekebilir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</w:p>
    <w:p w:rsidR="002E6697" w:rsidRPr="002E6697" w:rsidRDefault="002E6697" w:rsidP="002E6697">
      <w:pPr>
        <w:widowControl w:val="0"/>
        <w:numPr>
          <w:ilvl w:val="0"/>
          <w:numId w:val="6"/>
        </w:numPr>
        <w:suppressAutoHyphens/>
        <w:spacing w:after="0" w:line="240" w:lineRule="auto"/>
        <w:ind w:right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Sinirsel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bozukluklar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: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Operasyonda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sinirlerin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hasarlanmasına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veya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genişleyen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damarların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sinirlere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basısına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bağlı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olarak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his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ve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hareket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kaybı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(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felç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)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oluşabilir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proofErr w:type="spellStart"/>
      <w:r w:rsidRPr="002E6697">
        <w:rPr>
          <w:rFonts w:ascii="DIN-Regular" w:eastAsia="DIN-Regular" w:hAnsi="DIN-Regular" w:cs="DIN-Regular"/>
          <w:b/>
          <w:bCs/>
          <w:color w:val="000000"/>
          <w:kern w:val="1"/>
          <w:lang w:val="en-US" w:eastAsia="ar-SA"/>
        </w:rPr>
        <w:t>Bireysel</w:t>
      </w:r>
      <w:proofErr w:type="spellEnd"/>
      <w:r w:rsidRPr="002E6697">
        <w:rPr>
          <w:rFonts w:ascii="DIN-Regular" w:eastAsia="DIN-Regular" w:hAnsi="DIN-Regular" w:cs="DIN-Regular"/>
          <w:b/>
          <w:bCs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b/>
          <w:bCs/>
          <w:color w:val="000000"/>
          <w:kern w:val="1"/>
          <w:lang w:val="en-US" w:eastAsia="ar-SA"/>
        </w:rPr>
        <w:t>Riskler</w:t>
      </w:r>
      <w:proofErr w:type="spellEnd"/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DIN-Regular" w:eastAsia="DIN-Regular" w:hAnsi="DIN-Regular" w:cs="DIN-Regular"/>
          <w:color w:val="000000"/>
          <w:kern w:val="1"/>
          <w:lang w:val="en-US" w:eastAsia="ar-SA"/>
        </w:rPr>
      </w:pPr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Bu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ameliyat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sürecinde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yukarıda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açıklanan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riskler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dışında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sizin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tıbbi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özgeçmişinizle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ilgili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olarak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aşağıdaki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riskler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 xml:space="preserve"> de </w:t>
      </w:r>
      <w:proofErr w:type="spellStart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oluşabilir</w:t>
      </w:r>
      <w:proofErr w:type="spellEnd"/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;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Times New Roman" w:eastAsia="SimSun" w:hAnsi="Times New Roman" w:cs="Times New Roman"/>
          <w:b/>
          <w:bCs/>
          <w:kern w:val="1"/>
          <w:lang w:val="en-US" w:eastAsia="ar-SA"/>
        </w:rPr>
      </w:pPr>
      <w:r w:rsidRPr="002E6697">
        <w:rPr>
          <w:rFonts w:ascii="DIN-Regular" w:eastAsia="DIN-Regular" w:hAnsi="DIN-Regular" w:cs="DIN-Regular"/>
          <w:color w:val="000000"/>
          <w:kern w:val="1"/>
          <w:lang w:val="en-US" w:eastAsia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Times New Roman" w:eastAsia="SimSun" w:hAnsi="Times New Roman" w:cs="Times New Roman"/>
          <w:b/>
          <w:bCs/>
          <w:kern w:val="1"/>
          <w:lang w:val="en-US" w:eastAsia="ar-SA"/>
        </w:rPr>
      </w:pP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Doktorum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yapılacak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operasyonun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amacı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,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faydaları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,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başarı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oranı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,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riskleri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komplikasyonları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hakkında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gerekli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bilgileri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verdi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.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Benim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sorduğum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sorulara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cevaplar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verdi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.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Doktorumun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yetkisi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,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gözlemi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yönetimi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altında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bu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operasyonun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hekim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,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hemşire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diğer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sağlık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çalışanlarının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katkıları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ile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gerçekleştirileceği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anlatıldı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Times New Roman" w:eastAsia="SimSun" w:hAnsi="Times New Roman" w:cs="Times New Roman"/>
          <w:b/>
          <w:bCs/>
          <w:kern w:val="1"/>
          <w:lang w:val="en-US" w:eastAsia="ar-SA"/>
        </w:rPr>
      </w:pP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Operasyon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için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lokal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anestezinin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doktorum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tarafından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yapılacağı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,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sedasyon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veya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genel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anestezi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gerekli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olduğu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takdirde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bu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işlemlerin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Anestezi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Reanimasyon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Uzmanı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tarafından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yapılacağı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bana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anlatıldı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.</w:t>
      </w: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Times New Roman" w:eastAsia="SimSun" w:hAnsi="Times New Roman" w:cs="Times New Roman"/>
          <w:b/>
          <w:bCs/>
          <w:kern w:val="1"/>
          <w:lang w:val="en-US" w:eastAsia="ar-SA"/>
        </w:rPr>
      </w:pP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Aklım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başında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karar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verme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yeteneğimin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yeterli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olduğunu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kabul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ederek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,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yapılacak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operasyonu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kabul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ediyorum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. Bu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operasyonun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doktorum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ekibi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tarafından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yapılmasına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onay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veriyorum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.</w:t>
      </w:r>
    </w:p>
    <w:p w:rsid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Times New Roman" w:eastAsia="SimSun" w:hAnsi="Times New Roman" w:cs="Times New Roman"/>
          <w:b/>
          <w:bCs/>
          <w:kern w:val="1"/>
          <w:lang w:val="en-US" w:eastAsia="ar-SA"/>
        </w:rPr>
      </w:pP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Kimlik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bilgilerim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saklı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tutulmak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kaydıyla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,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tıbbi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kayıtlarımın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operasyon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sırasında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çekilecek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fotoğraf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videolarımın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bilimsel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amaçlarla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kullanılmasına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izin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 xml:space="preserve"> </w:t>
      </w:r>
      <w:proofErr w:type="spellStart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veriyorum</w:t>
      </w:r>
      <w:proofErr w:type="spellEnd"/>
      <w:r w:rsidRPr="002E6697">
        <w:rPr>
          <w:rFonts w:ascii="Times New Roman" w:eastAsia="SimSun" w:hAnsi="Times New Roman" w:cs="Times New Roman"/>
          <w:b/>
          <w:bCs/>
          <w:kern w:val="1"/>
          <w:lang w:val="en-US" w:eastAsia="ar-SA"/>
        </w:rPr>
        <w:t>.</w:t>
      </w:r>
    </w:p>
    <w:p w:rsidR="00707707" w:rsidRPr="002E6697" w:rsidRDefault="0070770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Times New Roman" w:eastAsia="SimSun" w:hAnsi="Times New Roman" w:cs="Times New Roman"/>
          <w:kern w:val="1"/>
          <w:lang w:val="en-US" w:eastAsia="ar-SA"/>
        </w:rPr>
      </w:pPr>
    </w:p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Times New Roman" w:eastAsia="SimSun" w:hAnsi="Times New Roman" w:cs="Times New Roman"/>
          <w:kern w:val="1"/>
          <w:lang w:val="en-US"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08"/>
      </w:tblGrid>
      <w:tr w:rsidR="002E6697" w:rsidRPr="002E6697" w:rsidTr="009508C4">
        <w:tc>
          <w:tcPr>
            <w:tcW w:w="99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E6697" w:rsidRPr="002E6697" w:rsidRDefault="002E6697" w:rsidP="002E6697">
            <w:pPr>
              <w:widowControl w:val="0"/>
              <w:suppressLineNumbers/>
              <w:suppressAutoHyphens/>
              <w:spacing w:after="0" w:line="240" w:lineRule="auto"/>
              <w:ind w:left="0" w:right="0" w:firstLine="0"/>
              <w:jc w:val="left"/>
              <w:rPr>
                <w:rFonts w:ascii="Times New Roman" w:eastAsia="SimSun" w:hAnsi="Times New Roman" w:cs="Times New Roman"/>
                <w:kern w:val="1"/>
                <w:lang w:val="en-US" w:eastAsia="ar-SA"/>
              </w:rPr>
            </w:pPr>
            <w:proofErr w:type="spellStart"/>
            <w:r w:rsidRPr="002E6697">
              <w:rPr>
                <w:rFonts w:ascii="Times New Roman" w:eastAsia="SimSun" w:hAnsi="Times New Roman" w:cs="Times New Roman"/>
                <w:b/>
                <w:bCs/>
                <w:kern w:val="1"/>
                <w:lang w:val="en-US" w:eastAsia="ar-SA"/>
              </w:rPr>
              <w:t>Hastanın</w:t>
            </w:r>
            <w:proofErr w:type="spellEnd"/>
          </w:p>
          <w:p w:rsidR="002E6697" w:rsidRPr="002E6697" w:rsidRDefault="002E6697" w:rsidP="002E6697">
            <w:pPr>
              <w:widowControl w:val="0"/>
              <w:suppressLineNumbers/>
              <w:suppressAutoHyphens/>
              <w:spacing w:after="0" w:line="240" w:lineRule="auto"/>
              <w:ind w:left="0" w:right="0" w:firstLine="0"/>
              <w:jc w:val="left"/>
              <w:rPr>
                <w:rFonts w:ascii="Times New Roman" w:eastAsia="SimSun" w:hAnsi="Times New Roman" w:cs="Times New Roman"/>
                <w:kern w:val="1"/>
                <w:lang w:val="en-US" w:eastAsia="ar-SA"/>
              </w:rPr>
            </w:pP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Adı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ve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Soyadı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:                                                    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İmza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                                    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Tarih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:</w:t>
            </w:r>
          </w:p>
          <w:p w:rsidR="002E6697" w:rsidRPr="002E6697" w:rsidRDefault="002E6697" w:rsidP="002E6697">
            <w:pPr>
              <w:widowControl w:val="0"/>
              <w:suppressLineNumbers/>
              <w:suppressAutoHyphens/>
              <w:spacing w:after="0" w:line="240" w:lineRule="auto"/>
              <w:ind w:left="0" w:right="0" w:firstLine="0"/>
              <w:jc w:val="lef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Doğum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Tarihi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:</w:t>
            </w:r>
          </w:p>
        </w:tc>
      </w:tr>
      <w:tr w:rsidR="002E6697" w:rsidRPr="002E6697" w:rsidTr="009508C4">
        <w:tc>
          <w:tcPr>
            <w:tcW w:w="990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E6697" w:rsidRPr="002E6697" w:rsidRDefault="002E6697" w:rsidP="002E6697">
            <w:pPr>
              <w:widowControl w:val="0"/>
              <w:suppressLineNumbers/>
              <w:suppressAutoHyphens/>
              <w:spacing w:after="0" w:line="240" w:lineRule="auto"/>
              <w:ind w:left="0" w:right="0" w:firstLine="0"/>
              <w:jc w:val="left"/>
              <w:rPr>
                <w:rFonts w:ascii="Times New Roman" w:eastAsia="SimSun" w:hAnsi="Times New Roman" w:cs="Times New Roman"/>
                <w:kern w:val="1"/>
                <w:lang w:val="en-US" w:eastAsia="ar-SA"/>
              </w:rPr>
            </w:pPr>
            <w:proofErr w:type="spellStart"/>
            <w:r w:rsidRPr="002E6697">
              <w:rPr>
                <w:rFonts w:ascii="Times New Roman" w:eastAsia="SimSun" w:hAnsi="Times New Roman" w:cs="Times New Roman"/>
                <w:b/>
                <w:bCs/>
                <w:kern w:val="1"/>
                <w:lang w:val="en-US" w:eastAsia="ar-SA"/>
              </w:rPr>
              <w:t>Hastanın</w:t>
            </w:r>
            <w:proofErr w:type="spellEnd"/>
            <w:r w:rsidRPr="002E6697">
              <w:rPr>
                <w:rFonts w:ascii="Times New Roman" w:eastAsia="SimSun" w:hAnsi="Times New Roman" w:cs="Times New Roman"/>
                <w:b/>
                <w:bCs/>
                <w:kern w:val="1"/>
                <w:lang w:val="en-US" w:eastAsia="ar-SA"/>
              </w:rPr>
              <w:t xml:space="preserve"> </w:t>
            </w:r>
            <w:proofErr w:type="spellStart"/>
            <w:r w:rsidRPr="002E6697">
              <w:rPr>
                <w:rFonts w:ascii="Times New Roman" w:eastAsia="SimSun" w:hAnsi="Times New Roman" w:cs="Times New Roman"/>
                <w:b/>
                <w:bCs/>
                <w:kern w:val="1"/>
                <w:lang w:val="en-US" w:eastAsia="ar-SA"/>
              </w:rPr>
              <w:t>Yasal</w:t>
            </w:r>
            <w:proofErr w:type="spellEnd"/>
            <w:r w:rsidRPr="002E6697">
              <w:rPr>
                <w:rFonts w:ascii="Times New Roman" w:eastAsia="SimSun" w:hAnsi="Times New Roman" w:cs="Times New Roman"/>
                <w:b/>
                <w:bCs/>
                <w:kern w:val="1"/>
                <w:lang w:val="en-US" w:eastAsia="ar-SA"/>
              </w:rPr>
              <w:t xml:space="preserve"> </w:t>
            </w:r>
            <w:proofErr w:type="spellStart"/>
            <w:r w:rsidRPr="002E6697">
              <w:rPr>
                <w:rFonts w:ascii="Times New Roman" w:eastAsia="SimSun" w:hAnsi="Times New Roman" w:cs="Times New Roman"/>
                <w:b/>
                <w:bCs/>
                <w:kern w:val="1"/>
                <w:lang w:val="en-US" w:eastAsia="ar-SA"/>
              </w:rPr>
              <w:t>Temsilcisi</w:t>
            </w:r>
            <w:proofErr w:type="spellEnd"/>
          </w:p>
          <w:p w:rsidR="002E6697" w:rsidRPr="002E6697" w:rsidRDefault="002E6697" w:rsidP="002E6697">
            <w:pPr>
              <w:widowControl w:val="0"/>
              <w:suppressLineNumbers/>
              <w:suppressAutoHyphens/>
              <w:spacing w:after="0" w:line="240" w:lineRule="auto"/>
              <w:ind w:left="0" w:right="0" w:firstLine="0"/>
              <w:jc w:val="left"/>
              <w:rPr>
                <w:rFonts w:ascii="Times New Roman" w:eastAsia="SimSun" w:hAnsi="Times New Roman" w:cs="Times New Roman"/>
                <w:kern w:val="1"/>
                <w:lang w:val="en-US" w:eastAsia="ar-SA"/>
              </w:rPr>
            </w:pP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Adı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ve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Soyadı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:                                                   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İmza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                                     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Tarih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:</w:t>
            </w:r>
          </w:p>
          <w:p w:rsidR="002E6697" w:rsidRPr="002E6697" w:rsidRDefault="002E6697" w:rsidP="002E6697">
            <w:pPr>
              <w:widowControl w:val="0"/>
              <w:suppressLineNumbers/>
              <w:suppressAutoHyphens/>
              <w:spacing w:after="0" w:line="240" w:lineRule="auto"/>
              <w:ind w:left="0" w:right="0" w:firstLine="0"/>
              <w:jc w:val="lef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Yakınlık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Derecesi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:</w:t>
            </w:r>
          </w:p>
        </w:tc>
      </w:tr>
      <w:tr w:rsidR="002E6697" w:rsidRPr="002E6697" w:rsidTr="009508C4">
        <w:tc>
          <w:tcPr>
            <w:tcW w:w="990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E6697" w:rsidRPr="002E6697" w:rsidRDefault="002E6697" w:rsidP="002E6697">
            <w:pPr>
              <w:widowControl w:val="0"/>
              <w:suppressLineNumbers/>
              <w:suppressAutoHyphens/>
              <w:spacing w:after="0" w:line="240" w:lineRule="auto"/>
              <w:ind w:left="0" w:right="0" w:firstLine="0"/>
              <w:jc w:val="left"/>
              <w:rPr>
                <w:rFonts w:ascii="Times New Roman" w:eastAsia="SimSun" w:hAnsi="Times New Roman" w:cs="Times New Roman"/>
                <w:kern w:val="1"/>
                <w:lang w:val="en-US" w:eastAsia="ar-SA"/>
              </w:rPr>
            </w:pPr>
            <w:proofErr w:type="spellStart"/>
            <w:r w:rsidRPr="002E6697">
              <w:rPr>
                <w:rFonts w:ascii="Times New Roman" w:eastAsia="SimSun" w:hAnsi="Times New Roman" w:cs="Times New Roman"/>
                <w:b/>
                <w:bCs/>
                <w:kern w:val="1"/>
                <w:lang w:val="en-US" w:eastAsia="ar-SA"/>
              </w:rPr>
              <w:t>Bilgilendirmeyi</w:t>
            </w:r>
            <w:proofErr w:type="spellEnd"/>
            <w:r w:rsidRPr="002E6697">
              <w:rPr>
                <w:rFonts w:ascii="Times New Roman" w:eastAsia="SimSun" w:hAnsi="Times New Roman" w:cs="Times New Roman"/>
                <w:b/>
                <w:bCs/>
                <w:kern w:val="1"/>
                <w:lang w:val="en-US" w:eastAsia="ar-SA"/>
              </w:rPr>
              <w:t xml:space="preserve"> </w:t>
            </w:r>
            <w:proofErr w:type="spellStart"/>
            <w:r w:rsidRPr="002E6697">
              <w:rPr>
                <w:rFonts w:ascii="Times New Roman" w:eastAsia="SimSun" w:hAnsi="Times New Roman" w:cs="Times New Roman"/>
                <w:b/>
                <w:bCs/>
                <w:kern w:val="1"/>
                <w:lang w:val="en-US" w:eastAsia="ar-SA"/>
              </w:rPr>
              <w:t>Yapan</w:t>
            </w:r>
            <w:proofErr w:type="spellEnd"/>
            <w:r w:rsidRPr="002E6697">
              <w:rPr>
                <w:rFonts w:ascii="Times New Roman" w:eastAsia="SimSun" w:hAnsi="Times New Roman" w:cs="Times New Roman"/>
                <w:b/>
                <w:bCs/>
                <w:kern w:val="1"/>
                <w:lang w:val="en-US" w:eastAsia="ar-SA"/>
              </w:rPr>
              <w:t xml:space="preserve"> </w:t>
            </w:r>
            <w:proofErr w:type="spellStart"/>
            <w:r w:rsidRPr="002E6697">
              <w:rPr>
                <w:rFonts w:ascii="Times New Roman" w:eastAsia="SimSun" w:hAnsi="Times New Roman" w:cs="Times New Roman"/>
                <w:b/>
                <w:bCs/>
                <w:kern w:val="1"/>
                <w:lang w:val="en-US" w:eastAsia="ar-SA"/>
              </w:rPr>
              <w:t>Hekim</w:t>
            </w:r>
            <w:proofErr w:type="spellEnd"/>
          </w:p>
          <w:p w:rsidR="002E6697" w:rsidRPr="002E6697" w:rsidRDefault="002E6697" w:rsidP="002E6697">
            <w:pPr>
              <w:widowControl w:val="0"/>
              <w:suppressLineNumbers/>
              <w:suppressAutoHyphens/>
              <w:spacing w:after="0" w:line="240" w:lineRule="auto"/>
              <w:ind w:left="0" w:right="0" w:firstLine="0"/>
              <w:jc w:val="left"/>
              <w:rPr>
                <w:rFonts w:ascii="Times New Roman" w:eastAsia="SimSun" w:hAnsi="Times New Roman" w:cs="Times New Roman"/>
                <w:kern w:val="1"/>
                <w:lang w:val="en-US" w:eastAsia="ar-SA"/>
              </w:rPr>
            </w:pP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Adı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ve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Soyadı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:                                                   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İmza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                                      </w:t>
            </w: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Tarih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:   </w:t>
            </w:r>
          </w:p>
          <w:p w:rsidR="002E6697" w:rsidRPr="002E6697" w:rsidRDefault="002E6697" w:rsidP="002E6697">
            <w:pPr>
              <w:widowControl w:val="0"/>
              <w:suppressLineNumbers/>
              <w:suppressAutoHyphens/>
              <w:spacing w:after="0" w:line="240" w:lineRule="auto"/>
              <w:ind w:left="0" w:right="0" w:firstLine="0"/>
              <w:jc w:val="lef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proofErr w:type="spellStart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>Uzmanlık</w:t>
            </w:r>
            <w:proofErr w:type="spellEnd"/>
            <w:r w:rsidRPr="002E6697">
              <w:rPr>
                <w:rFonts w:ascii="Times New Roman" w:eastAsia="SimSun" w:hAnsi="Times New Roman" w:cs="Times New Roman"/>
                <w:kern w:val="1"/>
                <w:lang w:val="en-US" w:eastAsia="ar-SA"/>
              </w:rPr>
              <w:t xml:space="preserve"> Alanı:                                               </w:t>
            </w:r>
          </w:p>
        </w:tc>
      </w:tr>
    </w:tbl>
    <w:p w:rsidR="002E6697" w:rsidRPr="002E6697" w:rsidRDefault="002E6697" w:rsidP="002E6697">
      <w:pPr>
        <w:widowControl w:val="0"/>
        <w:suppressAutoHyphens/>
        <w:spacing w:after="0" w:line="240" w:lineRule="auto"/>
        <w:ind w:left="0" w:right="0" w:firstLine="0"/>
        <w:jc w:val="left"/>
        <w:rPr>
          <w:rFonts w:ascii="Times New Roman" w:eastAsia="SimSun" w:hAnsi="Times New Roman" w:cs="Times New Roman"/>
          <w:kern w:val="1"/>
          <w:lang w:val="en-US" w:eastAsia="ar-SA"/>
        </w:rPr>
      </w:pPr>
    </w:p>
    <w:p w:rsidR="00041163" w:rsidRDefault="00041163" w:rsidP="002E6697">
      <w:pPr>
        <w:ind w:left="0" w:firstLine="0"/>
        <w:rPr>
          <w:rFonts w:ascii="Times New Roman" w:eastAsia="DIN-Regular" w:hAnsi="Times New Roman" w:cs="Times New Roman"/>
          <w:color w:val="000000"/>
          <w:sz w:val="24"/>
          <w:szCs w:val="24"/>
        </w:rPr>
      </w:pPr>
    </w:p>
    <w:sectPr w:rsidR="00041163" w:rsidSect="0078684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53B" w:rsidRDefault="00AC153B" w:rsidP="00C72DD9">
      <w:pPr>
        <w:spacing w:after="0" w:line="240" w:lineRule="auto"/>
      </w:pPr>
      <w:r>
        <w:separator/>
      </w:r>
    </w:p>
  </w:endnote>
  <w:endnote w:type="continuationSeparator" w:id="0">
    <w:p w:rsidR="00AC153B" w:rsidRDefault="00AC153B" w:rsidP="00C72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A2"/>
    <w:family w:val="auto"/>
    <w:pitch w:val="default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N-Regular">
    <w:altName w:val="Times New Roman"/>
    <w:charset w:val="A2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6341308"/>
      <w:docPartObj>
        <w:docPartGallery w:val="Page Numbers (Bottom of Page)"/>
        <w:docPartUnique/>
      </w:docPartObj>
    </w:sdtPr>
    <w:sdtEndPr/>
    <w:sdtContent>
      <w:p w:rsidR="00F32E1A" w:rsidRDefault="00F32E1A" w:rsidP="00552837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7707">
          <w:rPr>
            <w:noProof/>
          </w:rPr>
          <w:t>2</w:t>
        </w:r>
        <w:r>
          <w:fldChar w:fldCharType="end"/>
        </w:r>
      </w:p>
    </w:sdtContent>
  </w:sdt>
  <w:p w:rsidR="00552837" w:rsidRDefault="00F32E1A" w:rsidP="00552837">
    <w:pPr>
      <w:spacing w:line="240" w:lineRule="auto"/>
      <w:ind w:left="0" w:firstLine="0"/>
      <w:jc w:val="center"/>
      <w:rPr>
        <w:rFonts w:ascii="Times New Roman" w:hAnsi="Times New Roman" w:cs="Times New Roman"/>
        <w:b/>
        <w:sz w:val="18"/>
        <w:szCs w:val="18"/>
      </w:rPr>
    </w:pPr>
    <w:r w:rsidRPr="00F32E1A">
      <w:rPr>
        <w:rFonts w:ascii="Times New Roman" w:hAnsi="Times New Roman" w:cs="Times New Roman"/>
        <w:b/>
        <w:sz w:val="18"/>
        <w:szCs w:val="18"/>
      </w:rPr>
      <w:t>A</w:t>
    </w:r>
    <w:r w:rsidR="002E6697">
      <w:rPr>
        <w:rFonts w:ascii="Times New Roman" w:hAnsi="Times New Roman" w:cs="Times New Roman"/>
        <w:b/>
        <w:sz w:val="18"/>
        <w:szCs w:val="18"/>
      </w:rPr>
      <w:t>V FİSTÜL OPERASYONU</w:t>
    </w:r>
    <w:r w:rsidRPr="00F32E1A">
      <w:rPr>
        <w:rFonts w:ascii="Times New Roman" w:hAnsi="Times New Roman" w:cs="Times New Roman"/>
        <w:b/>
        <w:sz w:val="18"/>
        <w:szCs w:val="18"/>
      </w:rPr>
      <w:t xml:space="preserve"> BİLGİLENDİRME VE ONAM FORMU</w:t>
    </w:r>
  </w:p>
  <w:p w:rsidR="00F32E1A" w:rsidRPr="00F32E1A" w:rsidRDefault="00F32E1A" w:rsidP="00552837">
    <w:pPr>
      <w:spacing w:line="240" w:lineRule="auto"/>
      <w:ind w:left="0" w:firstLine="0"/>
      <w:jc w:val="center"/>
      <w:rPr>
        <w:sz w:val="18"/>
        <w:szCs w:val="18"/>
      </w:rPr>
    </w:pPr>
    <w:r w:rsidRPr="00F32E1A">
      <w:rPr>
        <w:rFonts w:ascii="Times New Roman" w:hAnsi="Times New Roman" w:cs="Times New Roman"/>
        <w:b/>
        <w:sz w:val="18"/>
        <w:szCs w:val="18"/>
      </w:rPr>
      <w:t>(Son düzenleme tarihi:26/7/2020</w:t>
    </w:r>
    <w:r w:rsidR="00D47458">
      <w:rPr>
        <w:rFonts w:ascii="Times New Roman" w:hAnsi="Times New Roman" w:cs="Times New Roman"/>
        <w:b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53B" w:rsidRDefault="00AC153B" w:rsidP="00C72DD9">
      <w:pPr>
        <w:spacing w:after="0" w:line="240" w:lineRule="auto"/>
      </w:pPr>
      <w:r>
        <w:separator/>
      </w:r>
    </w:p>
  </w:footnote>
  <w:footnote w:type="continuationSeparator" w:id="0">
    <w:p w:rsidR="00AC153B" w:rsidRDefault="00AC153B" w:rsidP="00C72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7188"/>
    </w:tblGrid>
    <w:tr w:rsidR="00C72DD9" w:rsidTr="00C72DD9">
      <w:tc>
        <w:tcPr>
          <w:tcW w:w="2093" w:type="dxa"/>
        </w:tcPr>
        <w:p w:rsidR="00C72DD9" w:rsidRDefault="00C72DD9" w:rsidP="00C72DD9">
          <w:pPr>
            <w:ind w:left="0" w:firstLine="0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 wp14:anchorId="771C5617" wp14:editId="151FB5A8">
                <wp:extent cx="1000125" cy="1000125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DİHED LOGO-PN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88" w:type="dxa"/>
        </w:tcPr>
        <w:p w:rsidR="00C72DD9" w:rsidRDefault="00C72DD9" w:rsidP="00041163">
          <w:pPr>
            <w:ind w:left="0" w:firstLine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proofErr w:type="gramStart"/>
          <w:r w:rsidRPr="00C72DD9">
            <w:rPr>
              <w:rFonts w:ascii="Times New Roman" w:hAnsi="Times New Roman" w:cs="Times New Roman"/>
              <w:b/>
              <w:sz w:val="28"/>
              <w:szCs w:val="28"/>
            </w:rPr>
            <w:t>…….………………………..</w:t>
          </w:r>
          <w:proofErr w:type="gramEnd"/>
          <w:r w:rsidRPr="00C72DD9">
            <w:rPr>
              <w:rFonts w:ascii="Times New Roman" w:hAnsi="Times New Roman" w:cs="Times New Roman"/>
              <w:b/>
              <w:sz w:val="28"/>
              <w:szCs w:val="28"/>
            </w:rPr>
            <w:t>HASTANESİ</w:t>
          </w:r>
        </w:p>
        <w:p w:rsidR="00C72DD9" w:rsidRPr="00C72DD9" w:rsidRDefault="00C72DD9" w:rsidP="00041163">
          <w:pPr>
            <w:ind w:left="0" w:firstLine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C72DD9" w:rsidRPr="00C72DD9" w:rsidRDefault="00041163" w:rsidP="00041163">
          <w:pPr>
            <w:ind w:left="0" w:firstLine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AV FİSTÜL OPERASYONU</w:t>
          </w:r>
        </w:p>
        <w:p w:rsidR="00C72DD9" w:rsidRDefault="00041163" w:rsidP="00041163">
          <w:pPr>
            <w:ind w:left="0" w:firstLine="0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C72DD9">
            <w:rPr>
              <w:rFonts w:ascii="Times New Roman" w:hAnsi="Times New Roman" w:cs="Times New Roman"/>
              <w:b/>
              <w:sz w:val="28"/>
              <w:szCs w:val="28"/>
            </w:rPr>
            <w:t>BİLGİLENDİRME VE ONAM FORMU</w:t>
          </w:r>
        </w:p>
      </w:tc>
    </w:tr>
  </w:tbl>
  <w:p w:rsidR="00C72DD9" w:rsidRDefault="00C72DD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15574DF3"/>
    <w:multiLevelType w:val="hybridMultilevel"/>
    <w:tmpl w:val="45DC996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F85B3D"/>
    <w:multiLevelType w:val="hybridMultilevel"/>
    <w:tmpl w:val="CD446200"/>
    <w:lvl w:ilvl="0" w:tplc="9FB20422">
      <w:start w:val="6"/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324DDF"/>
    <w:multiLevelType w:val="hybridMultilevel"/>
    <w:tmpl w:val="6A00FBC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278"/>
    <w:rsid w:val="00041163"/>
    <w:rsid w:val="000C2A4D"/>
    <w:rsid w:val="00157B8D"/>
    <w:rsid w:val="001C7035"/>
    <w:rsid w:val="00222CCD"/>
    <w:rsid w:val="002317AD"/>
    <w:rsid w:val="00265430"/>
    <w:rsid w:val="0029071A"/>
    <w:rsid w:val="002E6697"/>
    <w:rsid w:val="003A20D1"/>
    <w:rsid w:val="003C7EC5"/>
    <w:rsid w:val="00423611"/>
    <w:rsid w:val="004E0EB2"/>
    <w:rsid w:val="00505491"/>
    <w:rsid w:val="00522E19"/>
    <w:rsid w:val="00552837"/>
    <w:rsid w:val="00625571"/>
    <w:rsid w:val="006455DD"/>
    <w:rsid w:val="006C123F"/>
    <w:rsid w:val="00707707"/>
    <w:rsid w:val="00782823"/>
    <w:rsid w:val="00786843"/>
    <w:rsid w:val="00912756"/>
    <w:rsid w:val="009260D5"/>
    <w:rsid w:val="009D048A"/>
    <w:rsid w:val="00AB7EB1"/>
    <w:rsid w:val="00AC153B"/>
    <w:rsid w:val="00C408D8"/>
    <w:rsid w:val="00C72DD9"/>
    <w:rsid w:val="00D47458"/>
    <w:rsid w:val="00D4777C"/>
    <w:rsid w:val="00D9561E"/>
    <w:rsid w:val="00DB5AF6"/>
    <w:rsid w:val="00DE307E"/>
    <w:rsid w:val="00E73347"/>
    <w:rsid w:val="00ED5278"/>
    <w:rsid w:val="00ED7AA8"/>
    <w:rsid w:val="00F32E1A"/>
    <w:rsid w:val="00F6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1BA779"/>
  <w15:docId w15:val="{B649753F-169B-485B-9885-798CA91F5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  <w:ind w:left="1418" w:right="425" w:hanging="1418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571"/>
  </w:style>
  <w:style w:type="paragraph" w:styleId="Balk1">
    <w:name w:val="heading 1"/>
    <w:basedOn w:val="Normal"/>
    <w:next w:val="Normal"/>
    <w:link w:val="Balk1Char"/>
    <w:uiPriority w:val="9"/>
    <w:qFormat/>
    <w:rsid w:val="006255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255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6255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DA2BF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25571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625571"/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625571"/>
    <w:rPr>
      <w:rFonts w:asciiTheme="majorHAnsi" w:eastAsiaTheme="majorEastAsia" w:hAnsiTheme="majorHAnsi" w:cstheme="majorBidi"/>
      <w:b/>
      <w:bCs/>
      <w:color w:val="2DA2BF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625571"/>
    <w:pPr>
      <w:pBdr>
        <w:bottom w:val="single" w:sz="8" w:space="4" w:color="2DA2B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25571"/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styleId="GlVurgulama">
    <w:name w:val="Intense Emphasis"/>
    <w:basedOn w:val="VarsaylanParagrafYazTipi"/>
    <w:uiPriority w:val="21"/>
    <w:qFormat/>
    <w:rsid w:val="00625571"/>
    <w:rPr>
      <w:b/>
      <w:bCs/>
      <w:i/>
      <w:iCs/>
      <w:color w:val="2DA2BF" w:themeColor="accent1"/>
    </w:rPr>
  </w:style>
  <w:style w:type="paragraph" w:customStyle="1" w:styleId="Default">
    <w:name w:val="Default"/>
    <w:rsid w:val="00265430"/>
    <w:pPr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Arial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222CC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72D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72DD9"/>
  </w:style>
  <w:style w:type="paragraph" w:styleId="AltBilgi">
    <w:name w:val="footer"/>
    <w:basedOn w:val="Normal"/>
    <w:link w:val="AltBilgiChar"/>
    <w:uiPriority w:val="99"/>
    <w:unhideWhenUsed/>
    <w:rsid w:val="00C72D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72DD9"/>
  </w:style>
  <w:style w:type="table" w:styleId="TabloKlavuzu">
    <w:name w:val="Table Grid"/>
    <w:basedOn w:val="NormalTablo"/>
    <w:uiPriority w:val="59"/>
    <w:rsid w:val="00C72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oerii">
    <w:name w:val="Tablo İçeriği"/>
    <w:basedOn w:val="Normal"/>
    <w:rsid w:val="00041163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rFonts w:ascii="Times New Roman" w:eastAsia="SimSun" w:hAnsi="Times New Roman" w:cs="Times New Roman"/>
      <w:kern w:val="1"/>
      <w:sz w:val="24"/>
      <w:szCs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Kalabalık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Görünüş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24F9C-4268-43F6-B0EA-AEE85F299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878</Words>
  <Characters>5008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 Emre</dc:creator>
  <cp:keywords/>
  <dc:description/>
  <cp:lastModifiedBy>user</cp:lastModifiedBy>
  <cp:revision>5</cp:revision>
  <dcterms:created xsi:type="dcterms:W3CDTF">2020-07-26T13:15:00Z</dcterms:created>
  <dcterms:modified xsi:type="dcterms:W3CDTF">2020-07-26T13:30:00Z</dcterms:modified>
</cp:coreProperties>
</file>